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P19-0568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b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11:57:14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